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9555A0" w14:textId="0C14E121" w:rsidR="0051266E" w:rsidRDefault="0051266E">
      <w:pPr>
        <w:suppressAutoHyphens w:val="0"/>
        <w:spacing w:after="0" w:line="240" w:lineRule="auto"/>
        <w:jc w:val="center"/>
        <w:rPr>
          <w:rFonts w:ascii="Open Sans" w:hAnsi="Open Sans" w:cs="Open Sans"/>
          <w:b/>
          <w:sz w:val="20"/>
          <w:szCs w:val="24"/>
          <w:lang w:eastAsia="pl-PL"/>
        </w:rPr>
      </w:pPr>
      <w:r>
        <w:rPr>
          <w:noProof/>
        </w:rPr>
        <w:drawing>
          <wp:inline distT="0" distB="0" distL="0" distR="0" wp14:anchorId="20BED0E9" wp14:editId="2A54A399">
            <wp:extent cx="1984375" cy="2303145"/>
            <wp:effectExtent l="0" t="0" r="0" b="1905"/>
            <wp:docPr id="2084332157" name="Obraz 1" descr="Herb powiatu głogowskiego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 powiatu głogowskiego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38A1A" w14:textId="77777777" w:rsidR="0051266E" w:rsidRDefault="0051266E">
      <w:pPr>
        <w:suppressAutoHyphens w:val="0"/>
        <w:spacing w:after="0" w:line="240" w:lineRule="auto"/>
        <w:jc w:val="center"/>
        <w:rPr>
          <w:rFonts w:ascii="Open Sans" w:hAnsi="Open Sans" w:cs="Open Sans"/>
          <w:b/>
          <w:sz w:val="20"/>
          <w:szCs w:val="24"/>
          <w:lang w:eastAsia="pl-PL"/>
        </w:rPr>
      </w:pPr>
    </w:p>
    <w:p w14:paraId="6B878263" w14:textId="77777777" w:rsidR="002475AC" w:rsidRPr="009510F2" w:rsidRDefault="002475AC">
      <w:pPr>
        <w:suppressAutoHyphens w:val="0"/>
        <w:spacing w:after="0" w:line="240" w:lineRule="auto"/>
        <w:jc w:val="center"/>
        <w:rPr>
          <w:rFonts w:ascii="Aptos" w:hAnsi="Aptos" w:cs="Open Sans"/>
          <w:b/>
          <w:sz w:val="20"/>
          <w:szCs w:val="24"/>
          <w:lang w:eastAsia="pl-PL"/>
        </w:rPr>
      </w:pPr>
    </w:p>
    <w:p w14:paraId="48A1F3FE" w14:textId="77777777" w:rsidR="006557F5" w:rsidRPr="009510F2" w:rsidRDefault="002475AC" w:rsidP="002475AC">
      <w:pPr>
        <w:suppressAutoHyphens w:val="0"/>
        <w:spacing w:after="0" w:line="240" w:lineRule="auto"/>
        <w:jc w:val="center"/>
        <w:rPr>
          <w:rFonts w:ascii="Aptos" w:hAnsi="Aptos" w:cs="Open Sans"/>
          <w:b/>
          <w:sz w:val="24"/>
          <w:szCs w:val="32"/>
          <w:lang w:eastAsia="pl-PL"/>
        </w:rPr>
      </w:pPr>
      <w:r w:rsidRPr="009510F2">
        <w:rPr>
          <w:rFonts w:ascii="Aptos" w:hAnsi="Aptos" w:cs="Open Sans"/>
          <w:b/>
          <w:sz w:val="24"/>
          <w:szCs w:val="32"/>
          <w:lang w:eastAsia="pl-PL"/>
        </w:rPr>
        <w:t>Formularz konsultacji</w:t>
      </w:r>
      <w:r w:rsidR="006557F5" w:rsidRPr="009510F2">
        <w:rPr>
          <w:rFonts w:ascii="Aptos" w:hAnsi="Aptos" w:cs="Open Sans"/>
          <w:b/>
          <w:sz w:val="24"/>
          <w:szCs w:val="32"/>
          <w:lang w:eastAsia="pl-PL"/>
        </w:rPr>
        <w:t xml:space="preserve"> społecznych</w:t>
      </w:r>
    </w:p>
    <w:p w14:paraId="081A4400" w14:textId="2266A2D4" w:rsidR="002475AC" w:rsidRPr="009510F2" w:rsidRDefault="006557F5" w:rsidP="002864D5">
      <w:pPr>
        <w:suppressAutoHyphens w:val="0"/>
        <w:spacing w:after="0"/>
        <w:jc w:val="center"/>
        <w:rPr>
          <w:rFonts w:ascii="Aptos" w:hAnsi="Aptos" w:cs="Open Sans"/>
          <w:b/>
          <w:bCs/>
          <w:sz w:val="24"/>
          <w:szCs w:val="32"/>
          <w:lang w:eastAsia="pl-PL"/>
        </w:rPr>
      </w:pPr>
      <w:r w:rsidRPr="009510F2">
        <w:rPr>
          <w:rFonts w:ascii="Aptos" w:hAnsi="Aptos" w:cs="Open Sans"/>
          <w:b/>
          <w:bCs/>
          <w:sz w:val="24"/>
          <w:szCs w:val="32"/>
          <w:lang w:eastAsia="pl-PL"/>
        </w:rPr>
        <w:t xml:space="preserve">projektu pn. </w:t>
      </w:r>
      <w:r w:rsidR="002475AC" w:rsidRPr="009510F2">
        <w:rPr>
          <w:rFonts w:ascii="Aptos" w:hAnsi="Aptos" w:cs="Open Sans"/>
          <w:b/>
          <w:bCs/>
          <w:sz w:val="24"/>
          <w:szCs w:val="32"/>
          <w:lang w:eastAsia="pl-PL"/>
        </w:rPr>
        <w:t>„</w:t>
      </w:r>
      <w:r w:rsidR="002864D5" w:rsidRPr="009510F2">
        <w:rPr>
          <w:rFonts w:ascii="Aptos" w:hAnsi="Aptos" w:cs="Open Sans"/>
          <w:b/>
          <w:bCs/>
          <w:sz w:val="24"/>
          <w:szCs w:val="32"/>
          <w:lang w:eastAsia="pl-PL"/>
        </w:rPr>
        <w:t xml:space="preserve">Plan zrównoważonego rozwoju publicznego transportu zbiorowego </w:t>
      </w:r>
      <w:r w:rsidR="00246D5C" w:rsidRPr="009510F2">
        <w:rPr>
          <w:rFonts w:ascii="Aptos" w:hAnsi="Aptos" w:cs="Open Sans"/>
          <w:b/>
          <w:bCs/>
          <w:sz w:val="24"/>
          <w:szCs w:val="32"/>
          <w:lang w:eastAsia="pl-PL"/>
        </w:rPr>
        <w:t xml:space="preserve">dla Powiatu </w:t>
      </w:r>
      <w:r w:rsidR="00EE2056" w:rsidRPr="009510F2">
        <w:rPr>
          <w:rFonts w:ascii="Aptos" w:hAnsi="Aptos" w:cs="Open Sans"/>
          <w:b/>
          <w:bCs/>
          <w:sz w:val="24"/>
          <w:szCs w:val="32"/>
          <w:lang w:eastAsia="pl-PL"/>
        </w:rPr>
        <w:t>Głogowskiego</w:t>
      </w:r>
      <w:r w:rsidR="000C54ED" w:rsidRPr="009510F2">
        <w:rPr>
          <w:rFonts w:ascii="Aptos" w:hAnsi="Aptos" w:cs="Open Sans"/>
          <w:b/>
          <w:bCs/>
          <w:sz w:val="24"/>
          <w:szCs w:val="32"/>
          <w:lang w:eastAsia="pl-PL"/>
        </w:rPr>
        <w:t>”</w:t>
      </w:r>
    </w:p>
    <w:p w14:paraId="72AF569D" w14:textId="77777777" w:rsidR="002475AC" w:rsidRPr="009510F2" w:rsidRDefault="002475AC" w:rsidP="002475AC">
      <w:pPr>
        <w:suppressAutoHyphens w:val="0"/>
        <w:spacing w:after="0"/>
        <w:jc w:val="center"/>
        <w:rPr>
          <w:rFonts w:ascii="Aptos" w:hAnsi="Aptos" w:cs="Open Sans"/>
          <w:b/>
          <w:bCs/>
          <w:sz w:val="20"/>
          <w:szCs w:val="24"/>
          <w:lang w:eastAsia="pl-PL"/>
        </w:rPr>
      </w:pPr>
    </w:p>
    <w:p w14:paraId="4B9AC217" w14:textId="77777777" w:rsidR="006557F5" w:rsidRPr="009510F2" w:rsidRDefault="006557F5">
      <w:pPr>
        <w:suppressAutoHyphens w:val="0"/>
        <w:jc w:val="both"/>
        <w:rPr>
          <w:rFonts w:ascii="Aptos" w:eastAsia="Calibri" w:hAnsi="Aptos" w:cs="Open Sans"/>
          <w:iCs/>
          <w:sz w:val="24"/>
          <w:szCs w:val="24"/>
          <w:lang w:eastAsia="en-US"/>
        </w:rPr>
      </w:pPr>
      <w:r w:rsidRPr="009510F2">
        <w:rPr>
          <w:rFonts w:ascii="Aptos" w:eastAsia="Calibri" w:hAnsi="Aptos" w:cs="Open Sans"/>
          <w:iCs/>
          <w:sz w:val="24"/>
          <w:szCs w:val="24"/>
          <w:lang w:eastAsia="en-US"/>
        </w:rPr>
        <w:t>Szanowni Państwo</w:t>
      </w:r>
      <w:r w:rsidR="008A3E5E" w:rsidRPr="009510F2">
        <w:rPr>
          <w:rFonts w:ascii="Aptos" w:eastAsia="Calibri" w:hAnsi="Aptos" w:cs="Open Sans"/>
          <w:iCs/>
          <w:sz w:val="24"/>
          <w:szCs w:val="24"/>
          <w:lang w:eastAsia="en-US"/>
        </w:rPr>
        <w:t>,</w:t>
      </w:r>
    </w:p>
    <w:p w14:paraId="0B14CC58" w14:textId="1641D45C" w:rsidR="002475AC" w:rsidRPr="009510F2" w:rsidRDefault="005043BF" w:rsidP="00466A4C">
      <w:pPr>
        <w:suppressAutoHyphens w:val="0"/>
        <w:spacing w:after="0"/>
        <w:jc w:val="both"/>
        <w:rPr>
          <w:rFonts w:ascii="Aptos" w:hAnsi="Aptos" w:cs="Open Sans"/>
          <w:iCs/>
          <w:sz w:val="24"/>
          <w:szCs w:val="24"/>
          <w:lang w:eastAsia="pl-PL"/>
        </w:rPr>
      </w:pPr>
      <w:r w:rsidRPr="009510F2">
        <w:rPr>
          <w:rFonts w:ascii="Aptos" w:hAnsi="Aptos" w:cs="Open Sans"/>
          <w:iCs/>
          <w:sz w:val="24"/>
          <w:szCs w:val="24"/>
          <w:lang w:eastAsia="pl-PL"/>
        </w:rPr>
        <w:t xml:space="preserve">Starosta Powiatu </w:t>
      </w:r>
      <w:r w:rsidR="00EE2056" w:rsidRPr="009510F2">
        <w:rPr>
          <w:rFonts w:ascii="Aptos" w:hAnsi="Aptos" w:cs="Open Sans"/>
          <w:iCs/>
          <w:sz w:val="24"/>
          <w:szCs w:val="24"/>
          <w:lang w:eastAsia="pl-PL"/>
        </w:rPr>
        <w:t>Głogowskiego</w:t>
      </w:r>
      <w:r w:rsidR="002475AC" w:rsidRPr="009510F2">
        <w:rPr>
          <w:rFonts w:ascii="Aptos" w:hAnsi="Aptos" w:cs="Open Sans"/>
          <w:iCs/>
          <w:sz w:val="24"/>
          <w:szCs w:val="24"/>
          <w:lang w:eastAsia="pl-PL"/>
        </w:rPr>
        <w:t xml:space="preserve"> zaprasza mieszkańców </w:t>
      </w:r>
      <w:r w:rsidR="000C54ED" w:rsidRPr="009510F2">
        <w:rPr>
          <w:rFonts w:ascii="Aptos" w:hAnsi="Aptos" w:cs="Open Sans"/>
          <w:iCs/>
          <w:sz w:val="24"/>
          <w:szCs w:val="24"/>
          <w:lang w:eastAsia="pl-PL"/>
        </w:rPr>
        <w:t xml:space="preserve">Powiatu </w:t>
      </w:r>
      <w:r w:rsidR="00C07FD7" w:rsidRPr="009510F2">
        <w:rPr>
          <w:rFonts w:ascii="Aptos" w:hAnsi="Aptos" w:cs="Open Sans"/>
          <w:iCs/>
          <w:sz w:val="24"/>
          <w:szCs w:val="24"/>
          <w:lang w:eastAsia="pl-PL"/>
        </w:rPr>
        <w:t>Głogowskiego</w:t>
      </w:r>
      <w:r w:rsidR="000C54ED" w:rsidRPr="009510F2">
        <w:rPr>
          <w:rFonts w:ascii="Aptos" w:hAnsi="Aptos" w:cs="Open Sans"/>
          <w:iCs/>
          <w:sz w:val="24"/>
          <w:szCs w:val="24"/>
          <w:lang w:eastAsia="pl-PL"/>
        </w:rPr>
        <w:t xml:space="preserve"> do udziału w </w:t>
      </w:r>
      <w:r w:rsidR="002475AC" w:rsidRPr="009510F2">
        <w:rPr>
          <w:rFonts w:ascii="Aptos" w:hAnsi="Aptos" w:cs="Open Sans"/>
          <w:iCs/>
          <w:sz w:val="24"/>
          <w:szCs w:val="24"/>
          <w:lang w:eastAsia="pl-PL"/>
        </w:rPr>
        <w:t>konsultacjach społecznych projektu</w:t>
      </w:r>
      <w:r w:rsidR="001F41EE" w:rsidRPr="009510F2">
        <w:rPr>
          <w:rFonts w:ascii="Aptos" w:hAnsi="Aptos" w:cs="Open Sans"/>
          <w:iCs/>
          <w:sz w:val="24"/>
          <w:szCs w:val="24"/>
          <w:lang w:eastAsia="pl-PL"/>
        </w:rPr>
        <w:t xml:space="preserve"> </w:t>
      </w:r>
      <w:r w:rsidR="00466A4C" w:rsidRPr="009510F2">
        <w:rPr>
          <w:rFonts w:ascii="Aptos" w:hAnsi="Aptos" w:cs="Open Sans"/>
          <w:iCs/>
          <w:sz w:val="24"/>
          <w:szCs w:val="24"/>
          <w:lang w:eastAsia="pl-PL"/>
        </w:rPr>
        <w:t>„Plan</w:t>
      </w:r>
      <w:r w:rsidR="004D1B42" w:rsidRPr="009510F2">
        <w:rPr>
          <w:rFonts w:ascii="Aptos" w:hAnsi="Aptos" w:cs="Open Sans"/>
          <w:iCs/>
          <w:sz w:val="24"/>
          <w:szCs w:val="24"/>
          <w:lang w:eastAsia="pl-PL"/>
        </w:rPr>
        <w:t>u</w:t>
      </w:r>
      <w:r w:rsidR="00466A4C" w:rsidRPr="009510F2">
        <w:rPr>
          <w:rFonts w:ascii="Aptos" w:hAnsi="Aptos" w:cs="Open Sans"/>
          <w:iCs/>
          <w:sz w:val="24"/>
          <w:szCs w:val="24"/>
          <w:lang w:eastAsia="pl-PL"/>
        </w:rPr>
        <w:t xml:space="preserve"> zrównoważonego rozwoju publicznego transportu zbiorowego </w:t>
      </w:r>
      <w:r w:rsidRPr="009510F2">
        <w:rPr>
          <w:rFonts w:ascii="Aptos" w:hAnsi="Aptos" w:cs="Open Sans"/>
          <w:iCs/>
          <w:sz w:val="24"/>
          <w:szCs w:val="24"/>
          <w:lang w:eastAsia="pl-PL"/>
        </w:rPr>
        <w:t xml:space="preserve">dla Powiatu </w:t>
      </w:r>
      <w:r w:rsidR="00D94980" w:rsidRPr="009510F2">
        <w:rPr>
          <w:rFonts w:ascii="Aptos" w:hAnsi="Aptos" w:cs="Open Sans"/>
          <w:iCs/>
          <w:sz w:val="24"/>
          <w:szCs w:val="24"/>
          <w:lang w:eastAsia="pl-PL"/>
        </w:rPr>
        <w:t>Głogowskiego</w:t>
      </w:r>
      <w:r w:rsidR="000C54ED" w:rsidRPr="009510F2">
        <w:rPr>
          <w:rFonts w:ascii="Aptos" w:hAnsi="Aptos" w:cs="Open Sans"/>
          <w:iCs/>
          <w:sz w:val="24"/>
          <w:szCs w:val="24"/>
          <w:lang w:eastAsia="pl-PL"/>
        </w:rPr>
        <w:t>”</w:t>
      </w:r>
      <w:r w:rsidR="002475AC" w:rsidRPr="009510F2">
        <w:rPr>
          <w:rFonts w:ascii="Aptos" w:hAnsi="Aptos" w:cs="Open Sans"/>
          <w:iCs/>
          <w:sz w:val="24"/>
          <w:szCs w:val="24"/>
          <w:lang w:eastAsia="pl-PL"/>
        </w:rPr>
        <w:t>.</w:t>
      </w:r>
    </w:p>
    <w:p w14:paraId="37EFF33B" w14:textId="77777777" w:rsidR="002475AC" w:rsidRPr="009510F2" w:rsidRDefault="002475AC">
      <w:pPr>
        <w:suppressAutoHyphens w:val="0"/>
        <w:spacing w:after="0"/>
        <w:jc w:val="both"/>
        <w:rPr>
          <w:rFonts w:ascii="Aptos" w:hAnsi="Aptos" w:cs="Open Sans"/>
          <w:b/>
          <w:bCs/>
          <w:sz w:val="24"/>
          <w:szCs w:val="24"/>
          <w:lang w:eastAsia="pl-PL"/>
        </w:rPr>
      </w:pPr>
    </w:p>
    <w:p w14:paraId="0B52FF2B" w14:textId="5CEACA3A" w:rsidR="006557F5" w:rsidRPr="009510F2" w:rsidRDefault="006557F5">
      <w:pPr>
        <w:suppressAutoHyphens w:val="0"/>
        <w:spacing w:after="113"/>
        <w:jc w:val="both"/>
        <w:rPr>
          <w:rFonts w:ascii="Aptos" w:eastAsia="Calibri" w:hAnsi="Aptos" w:cs="Open Sans"/>
          <w:color w:val="000000"/>
          <w:sz w:val="24"/>
          <w:szCs w:val="24"/>
          <w:lang w:eastAsia="en-US"/>
        </w:rPr>
      </w:pPr>
      <w:r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 xml:space="preserve">Konsultacje prowadzone będą </w:t>
      </w:r>
      <w:r w:rsidRPr="009510F2">
        <w:rPr>
          <w:rFonts w:ascii="Aptos" w:eastAsia="Calibri" w:hAnsi="Aptos" w:cs="Open Sans"/>
          <w:b/>
          <w:bCs/>
          <w:sz w:val="24"/>
          <w:szCs w:val="24"/>
          <w:lang w:eastAsia="en-US"/>
        </w:rPr>
        <w:t xml:space="preserve">od dnia </w:t>
      </w:r>
      <w:r w:rsidR="00996360">
        <w:rPr>
          <w:rFonts w:ascii="Aptos" w:eastAsia="Calibri" w:hAnsi="Aptos" w:cs="Open Sans"/>
          <w:b/>
          <w:bCs/>
          <w:sz w:val="24"/>
          <w:szCs w:val="24"/>
          <w:lang w:eastAsia="en-US"/>
        </w:rPr>
        <w:t xml:space="preserve">01.09.2026 r. – 30.09.2026 r. </w:t>
      </w:r>
      <w:r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 xml:space="preserve">w formie przyjmowania propozycji, uwag i opinii przekazanych </w:t>
      </w:r>
      <w:r w:rsidR="008A3E5E"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br/>
      </w:r>
      <w:r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 xml:space="preserve">za pomocą załączonego formularza. </w:t>
      </w:r>
    </w:p>
    <w:p w14:paraId="0A13DB35" w14:textId="6620BC89" w:rsidR="00E541F1" w:rsidRPr="009510F2" w:rsidRDefault="006557F5">
      <w:pPr>
        <w:suppressAutoHyphens w:val="0"/>
        <w:spacing w:after="113"/>
        <w:jc w:val="both"/>
        <w:rPr>
          <w:rFonts w:ascii="Aptos" w:eastAsia="Calibri" w:hAnsi="Aptos" w:cs="Open Sans"/>
          <w:color w:val="000000"/>
          <w:sz w:val="24"/>
          <w:szCs w:val="24"/>
          <w:lang w:eastAsia="en-US"/>
        </w:rPr>
        <w:sectPr w:rsidR="00E541F1" w:rsidRPr="009510F2" w:rsidSect="002475AC">
          <w:headerReference w:type="default" r:id="rId11"/>
          <w:pgSz w:w="16838" w:h="11906" w:orient="landscape"/>
          <w:pgMar w:top="1701" w:right="1021" w:bottom="1021" w:left="1021" w:header="708" w:footer="708" w:gutter="0"/>
          <w:cols w:space="708"/>
          <w:docGrid w:linePitch="360"/>
        </w:sectPr>
      </w:pPr>
      <w:r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 xml:space="preserve">Wypełnione formularze prosimy przekazać na adres </w:t>
      </w:r>
      <w:proofErr w:type="gramStart"/>
      <w:r w:rsidR="00996360" w:rsidRPr="00996360">
        <w:rPr>
          <w:rFonts w:ascii="Aptos" w:eastAsia="Calibri" w:hAnsi="Aptos" w:cs="Open Sans"/>
          <w:color w:val="000000"/>
          <w:sz w:val="24"/>
          <w:szCs w:val="24"/>
          <w:lang w:eastAsia="en-US"/>
        </w:rPr>
        <w:t>op</w:t>
      </w:r>
      <w:r w:rsidR="002E1ADF" w:rsidRPr="00996360">
        <w:rPr>
          <w:rFonts w:ascii="Aptos" w:eastAsia="Calibri" w:hAnsi="Aptos" w:cs="Open Sans"/>
          <w:color w:val="000000"/>
          <w:sz w:val="24"/>
          <w:szCs w:val="24"/>
          <w:lang w:eastAsia="en-US"/>
        </w:rPr>
        <w:t>@powiat.glogow.pl</w:t>
      </w:r>
      <w:r w:rsidRPr="009510F2">
        <w:rPr>
          <w:rFonts w:ascii="Aptos" w:hAnsi="Aptos" w:cs="Open Sans"/>
          <w:sz w:val="24"/>
          <w:szCs w:val="24"/>
          <w:lang w:eastAsia="pl-PL"/>
        </w:rPr>
        <w:t>,</w:t>
      </w:r>
      <w:proofErr w:type="gramEnd"/>
      <w:r w:rsidRPr="009510F2">
        <w:rPr>
          <w:rFonts w:ascii="Aptos" w:eastAsia="Calibri" w:hAnsi="Aptos" w:cs="Open Sans"/>
          <w:sz w:val="24"/>
          <w:szCs w:val="24"/>
          <w:lang w:eastAsia="en-US"/>
        </w:rPr>
        <w:t xml:space="preserve"> </w:t>
      </w:r>
      <w:r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 xml:space="preserve">lub dostarczyć </w:t>
      </w:r>
      <w:r w:rsidR="00FD7FD5"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>drogą listowną na adres:</w:t>
      </w:r>
      <w:r w:rsidR="00E541F1"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 xml:space="preserve"> Starostwo Powiatowe w </w:t>
      </w:r>
      <w:r w:rsidR="00850FB9"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>Głogowie</w:t>
      </w:r>
      <w:r w:rsidR="00313ADC" w:rsidRPr="009510F2">
        <w:rPr>
          <w:rFonts w:ascii="Aptos" w:hAnsi="Aptos" w:cs="Open Sans"/>
          <w:sz w:val="24"/>
          <w:szCs w:val="24"/>
        </w:rPr>
        <w:t>, ul</w:t>
      </w:r>
      <w:r w:rsidR="00E541F1" w:rsidRPr="009510F2">
        <w:rPr>
          <w:rFonts w:ascii="Aptos" w:hAnsi="Aptos" w:cs="Open Sans"/>
          <w:sz w:val="24"/>
          <w:szCs w:val="24"/>
        </w:rPr>
        <w:t xml:space="preserve">. </w:t>
      </w:r>
      <w:r w:rsidR="00687903" w:rsidRPr="009510F2">
        <w:rPr>
          <w:rFonts w:ascii="Aptos" w:hAnsi="Aptos" w:cs="Open Sans"/>
          <w:sz w:val="24"/>
          <w:szCs w:val="24"/>
        </w:rPr>
        <w:t>Si</w:t>
      </w:r>
      <w:r w:rsidR="008A740B" w:rsidRPr="009510F2">
        <w:rPr>
          <w:rFonts w:ascii="Aptos" w:hAnsi="Aptos" w:cs="Open Sans"/>
          <w:sz w:val="24"/>
          <w:szCs w:val="24"/>
        </w:rPr>
        <w:t>korskiego 20</w:t>
      </w:r>
      <w:r w:rsidR="00313ADC" w:rsidRPr="009510F2">
        <w:rPr>
          <w:rFonts w:ascii="Aptos" w:hAnsi="Aptos" w:cs="Open Sans"/>
          <w:sz w:val="24"/>
          <w:szCs w:val="24"/>
        </w:rPr>
        <w:t xml:space="preserve">, </w:t>
      </w:r>
      <w:r w:rsidR="008A740B" w:rsidRPr="009510F2">
        <w:rPr>
          <w:rFonts w:ascii="Aptos" w:hAnsi="Aptos" w:cs="Open Sans"/>
          <w:sz w:val="24"/>
          <w:szCs w:val="24"/>
        </w:rPr>
        <w:t>67</w:t>
      </w:r>
      <w:r w:rsidR="00313ADC" w:rsidRPr="009510F2">
        <w:rPr>
          <w:rFonts w:ascii="Aptos" w:hAnsi="Aptos" w:cs="Open Sans"/>
          <w:sz w:val="24"/>
          <w:szCs w:val="24"/>
        </w:rPr>
        <w:t>-</w:t>
      </w:r>
      <w:r w:rsidR="00DF16FE" w:rsidRPr="009510F2">
        <w:rPr>
          <w:rFonts w:ascii="Aptos" w:hAnsi="Aptos" w:cs="Open Sans"/>
          <w:sz w:val="24"/>
          <w:szCs w:val="24"/>
        </w:rPr>
        <w:t>2</w:t>
      </w:r>
      <w:r w:rsidR="00313ADC" w:rsidRPr="009510F2">
        <w:rPr>
          <w:rFonts w:ascii="Aptos" w:hAnsi="Aptos" w:cs="Open Sans"/>
          <w:sz w:val="24"/>
          <w:szCs w:val="24"/>
        </w:rPr>
        <w:t xml:space="preserve">00 </w:t>
      </w:r>
      <w:r w:rsidR="00DF16FE" w:rsidRPr="009510F2">
        <w:rPr>
          <w:rFonts w:ascii="Aptos" w:hAnsi="Aptos" w:cs="Open Sans"/>
          <w:sz w:val="24"/>
          <w:szCs w:val="24"/>
        </w:rPr>
        <w:t>Głogów</w:t>
      </w:r>
      <w:r w:rsidR="002475AC" w:rsidRPr="009510F2">
        <w:rPr>
          <w:rFonts w:ascii="Aptos" w:eastAsia="Calibri" w:hAnsi="Aptos" w:cs="Open Sans"/>
          <w:sz w:val="24"/>
          <w:szCs w:val="24"/>
        </w:rPr>
        <w:t xml:space="preserve"> </w:t>
      </w:r>
      <w:r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 xml:space="preserve">w terminie do dnia </w:t>
      </w:r>
      <w:r w:rsidR="00996360">
        <w:rPr>
          <w:rFonts w:ascii="Aptos" w:eastAsia="Calibri" w:hAnsi="Aptos" w:cs="Open Sans"/>
          <w:b/>
          <w:bCs/>
          <w:color w:val="000000"/>
          <w:sz w:val="24"/>
          <w:szCs w:val="24"/>
          <w:lang w:eastAsia="en-US"/>
        </w:rPr>
        <w:t>30</w:t>
      </w:r>
      <w:r w:rsidR="002475AC" w:rsidRPr="009510F2">
        <w:rPr>
          <w:rFonts w:ascii="Aptos" w:eastAsia="Calibri" w:hAnsi="Aptos" w:cs="Open Sans"/>
          <w:b/>
          <w:bCs/>
          <w:color w:val="000000"/>
          <w:sz w:val="24"/>
          <w:szCs w:val="24"/>
          <w:lang w:eastAsia="en-US"/>
        </w:rPr>
        <w:t>.</w:t>
      </w:r>
      <w:r w:rsidR="00283A01" w:rsidRPr="009510F2">
        <w:rPr>
          <w:rFonts w:ascii="Aptos" w:eastAsia="Calibri" w:hAnsi="Aptos" w:cs="Open Sans"/>
          <w:b/>
          <w:bCs/>
          <w:color w:val="000000"/>
          <w:sz w:val="24"/>
          <w:szCs w:val="24"/>
          <w:lang w:eastAsia="en-US"/>
        </w:rPr>
        <w:t>0</w:t>
      </w:r>
      <w:r w:rsidR="00996360">
        <w:rPr>
          <w:rFonts w:ascii="Aptos" w:eastAsia="Calibri" w:hAnsi="Aptos" w:cs="Open Sans"/>
          <w:b/>
          <w:bCs/>
          <w:color w:val="000000"/>
          <w:sz w:val="24"/>
          <w:szCs w:val="24"/>
          <w:lang w:eastAsia="en-US"/>
        </w:rPr>
        <w:t>9</w:t>
      </w:r>
      <w:r w:rsidR="002475AC" w:rsidRPr="009510F2">
        <w:rPr>
          <w:rFonts w:ascii="Aptos" w:eastAsia="Calibri" w:hAnsi="Aptos" w:cs="Open Sans"/>
          <w:b/>
          <w:bCs/>
          <w:color w:val="000000"/>
          <w:sz w:val="24"/>
          <w:szCs w:val="24"/>
          <w:lang w:eastAsia="en-US"/>
        </w:rPr>
        <w:t>.20</w:t>
      </w:r>
      <w:r w:rsidR="00313ADC" w:rsidRPr="009510F2">
        <w:rPr>
          <w:rFonts w:ascii="Aptos" w:eastAsia="Calibri" w:hAnsi="Aptos" w:cs="Open Sans"/>
          <w:b/>
          <w:bCs/>
          <w:color w:val="000000"/>
          <w:sz w:val="24"/>
          <w:szCs w:val="24"/>
          <w:lang w:eastAsia="en-US"/>
        </w:rPr>
        <w:t>2</w:t>
      </w:r>
      <w:r w:rsidR="00283A01" w:rsidRPr="009510F2">
        <w:rPr>
          <w:rFonts w:ascii="Aptos" w:eastAsia="Calibri" w:hAnsi="Aptos" w:cs="Open Sans"/>
          <w:b/>
          <w:bCs/>
          <w:color w:val="000000"/>
          <w:sz w:val="24"/>
          <w:szCs w:val="24"/>
          <w:lang w:eastAsia="en-US"/>
        </w:rPr>
        <w:t>6</w:t>
      </w:r>
      <w:r w:rsidRPr="009510F2">
        <w:rPr>
          <w:rFonts w:ascii="Aptos" w:eastAsia="Calibri" w:hAnsi="Aptos" w:cs="Open Sans"/>
          <w:b/>
          <w:bCs/>
          <w:color w:val="000000"/>
          <w:sz w:val="24"/>
          <w:szCs w:val="24"/>
          <w:lang w:eastAsia="en-US"/>
        </w:rPr>
        <w:t xml:space="preserve"> r.</w:t>
      </w:r>
      <w:r w:rsidRPr="009510F2">
        <w:rPr>
          <w:rFonts w:ascii="Aptos" w:eastAsia="Calibri" w:hAnsi="Aptos" w:cs="Open Sans"/>
          <w:color w:val="000000"/>
          <w:sz w:val="24"/>
          <w:szCs w:val="24"/>
          <w:lang w:eastAsia="en-US"/>
        </w:rPr>
        <w:t xml:space="preserve"> (decyduje data wpływu).</w:t>
      </w:r>
    </w:p>
    <w:p w14:paraId="5E828FCB" w14:textId="77777777" w:rsidR="006557F5" w:rsidRPr="003A3789" w:rsidRDefault="006557F5">
      <w:pPr>
        <w:pStyle w:val="Akapitzlist"/>
        <w:numPr>
          <w:ilvl w:val="0"/>
          <w:numId w:val="1"/>
        </w:numPr>
        <w:jc w:val="both"/>
        <w:rPr>
          <w:rFonts w:asciiTheme="minorHAnsi" w:hAnsiTheme="minorHAnsi" w:cs="Open Sans"/>
          <w:b/>
          <w:sz w:val="24"/>
          <w:szCs w:val="24"/>
        </w:rPr>
      </w:pPr>
      <w:r w:rsidRPr="003A3789">
        <w:rPr>
          <w:rFonts w:asciiTheme="minorHAnsi" w:hAnsiTheme="minorHAnsi" w:cs="Open Sans"/>
          <w:b/>
          <w:sz w:val="24"/>
          <w:szCs w:val="24"/>
        </w:rPr>
        <w:lastRenderedPageBreak/>
        <w:t>Informacja o zgłaszającym</w:t>
      </w:r>
    </w:p>
    <w:tbl>
      <w:tblPr>
        <w:tblW w:w="5000" w:type="pct"/>
        <w:tblInd w:w="125" w:type="dxa"/>
        <w:tblLayout w:type="fixed"/>
        <w:tblLook w:val="0000" w:firstRow="0" w:lastRow="0" w:firstColumn="0" w:lastColumn="0" w:noHBand="0" w:noVBand="0"/>
      </w:tblPr>
      <w:tblGrid>
        <w:gridCol w:w="537"/>
        <w:gridCol w:w="4479"/>
        <w:gridCol w:w="9770"/>
      </w:tblGrid>
      <w:tr w:rsidR="006557F5" w:rsidRPr="003A3789" w14:paraId="15BFD106" w14:textId="77777777" w:rsidTr="002475AC">
        <w:trPr>
          <w:trHeight w:val="1012"/>
        </w:trPr>
        <w:tc>
          <w:tcPr>
            <w:tcW w:w="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51D34147" w14:textId="77777777" w:rsidR="006557F5" w:rsidRPr="003A3789" w:rsidRDefault="006557F5">
            <w:pPr>
              <w:snapToGrid w:val="0"/>
              <w:spacing w:after="0" w:line="240" w:lineRule="auto"/>
              <w:jc w:val="center"/>
              <w:rPr>
                <w:rFonts w:asciiTheme="minorHAnsi" w:hAnsiTheme="minorHAnsi" w:cs="Open Sans"/>
                <w:b/>
                <w:bCs/>
                <w:sz w:val="24"/>
                <w:szCs w:val="24"/>
              </w:rPr>
            </w:pPr>
            <w:r w:rsidRPr="003A3789">
              <w:rPr>
                <w:rFonts w:asciiTheme="minorHAnsi" w:hAnsiTheme="minorHAnsi" w:cs="Open San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307C152A" w14:textId="77777777" w:rsidR="006557F5" w:rsidRPr="003A3789" w:rsidRDefault="006557F5">
            <w:pPr>
              <w:snapToGrid w:val="0"/>
              <w:spacing w:after="120" w:line="240" w:lineRule="auto"/>
              <w:rPr>
                <w:rFonts w:asciiTheme="minorHAnsi" w:eastAsia="Calibri" w:hAnsiTheme="minorHAnsi" w:cs="Open Sans"/>
                <w:b/>
                <w:sz w:val="24"/>
                <w:szCs w:val="24"/>
              </w:rPr>
            </w:pPr>
            <w:r w:rsidRPr="003A3789">
              <w:rPr>
                <w:rFonts w:asciiTheme="minorHAnsi" w:eastAsia="Calibri" w:hAnsiTheme="minorHAnsi" w:cs="Open Sans"/>
                <w:b/>
                <w:sz w:val="24"/>
                <w:szCs w:val="24"/>
              </w:rPr>
              <w:t>Wyrażam opinię jako:</w:t>
            </w:r>
          </w:p>
        </w:tc>
        <w:tc>
          <w:tcPr>
            <w:tcW w:w="94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1DB8DE0E" w14:textId="4E6020DF" w:rsidR="006557F5" w:rsidRPr="00E3421B" w:rsidRDefault="00E3421B" w:rsidP="00E3421B">
            <w:pPr>
              <w:snapToGrid w:val="0"/>
              <w:spacing w:before="113" w:after="0"/>
              <w:rPr>
                <w:rFonts w:asciiTheme="minorHAnsi" w:eastAsia="Calibri" w:hAnsiTheme="minorHAnsi" w:cs="Open Sans"/>
                <w:sz w:val="24"/>
                <w:szCs w:val="24"/>
              </w:rPr>
            </w:pPr>
            <w:proofErr w:type="gramStart"/>
            <w:r>
              <w:rPr>
                <w:rFonts w:asciiTheme="minorHAnsi" w:eastAsia="Wingdings" w:hAnsiTheme="minorHAnsi" w:cs="Open Sans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Theme="minorHAnsi" w:eastAsia="Wingdings" w:hAnsiTheme="minorHAnsi" w:cs="Open Sans"/>
                <w:sz w:val="24"/>
                <w:szCs w:val="24"/>
              </w:rPr>
              <w:t xml:space="preserve"> ] </w:t>
            </w:r>
            <w:r w:rsidR="006557F5" w:rsidRPr="003A3789">
              <w:rPr>
                <w:rFonts w:asciiTheme="minorHAnsi" w:eastAsia="Calibri" w:hAnsiTheme="minorHAnsi" w:cs="Open Sans"/>
                <w:sz w:val="24"/>
                <w:szCs w:val="24"/>
              </w:rPr>
              <w:t>osoba prywatna</w:t>
            </w:r>
          </w:p>
          <w:p w14:paraId="582B71F6" w14:textId="1AC73E04" w:rsidR="006557F5" w:rsidRPr="003A3789" w:rsidRDefault="00E3421B">
            <w:pPr>
              <w:spacing w:after="227"/>
              <w:rPr>
                <w:rFonts w:asciiTheme="minorHAnsi" w:eastAsia="Calibri" w:hAnsiTheme="minorHAnsi" w:cs="Open Sans"/>
                <w:sz w:val="24"/>
                <w:szCs w:val="24"/>
              </w:rPr>
            </w:pPr>
            <w:proofErr w:type="gramStart"/>
            <w:r>
              <w:rPr>
                <w:rFonts w:asciiTheme="minorHAnsi" w:eastAsia="Wingdings" w:hAnsiTheme="minorHAnsi" w:cs="Open Sans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Theme="minorHAnsi" w:eastAsia="Wingdings" w:hAnsiTheme="minorHAnsi" w:cs="Open Sans"/>
                <w:sz w:val="24"/>
                <w:szCs w:val="24"/>
              </w:rPr>
              <w:t xml:space="preserve"> ] </w:t>
            </w:r>
            <w:r w:rsidR="006557F5" w:rsidRPr="003A3789">
              <w:rPr>
                <w:rFonts w:asciiTheme="minorHAnsi" w:eastAsia="Calibri" w:hAnsiTheme="minorHAnsi" w:cs="Open Sans"/>
                <w:sz w:val="24"/>
                <w:szCs w:val="24"/>
              </w:rPr>
              <w:t>reprezentując instytucję/organizację</w:t>
            </w:r>
          </w:p>
        </w:tc>
      </w:tr>
      <w:tr w:rsidR="006557F5" w:rsidRPr="003A3789" w14:paraId="1064AD12" w14:textId="77777777" w:rsidTr="002475AC">
        <w:trPr>
          <w:trHeight w:val="391"/>
        </w:trPr>
        <w:tc>
          <w:tcPr>
            <w:tcW w:w="5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C280CF" w14:textId="77777777" w:rsidR="006557F5" w:rsidRPr="003A3789" w:rsidRDefault="006557F5">
            <w:pPr>
              <w:snapToGrid w:val="0"/>
              <w:spacing w:after="0" w:line="240" w:lineRule="auto"/>
              <w:jc w:val="center"/>
              <w:rPr>
                <w:rFonts w:asciiTheme="minorHAnsi" w:hAnsiTheme="minorHAnsi" w:cs="Open Sans"/>
                <w:b/>
                <w:bCs/>
                <w:sz w:val="24"/>
                <w:szCs w:val="24"/>
              </w:rPr>
            </w:pPr>
            <w:r w:rsidRPr="003A3789">
              <w:rPr>
                <w:rFonts w:asciiTheme="minorHAnsi" w:hAnsiTheme="minorHAnsi" w:cs="Open San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D476CB" w14:textId="77777777" w:rsidR="006557F5" w:rsidRPr="003A3789" w:rsidRDefault="006557F5">
            <w:pPr>
              <w:snapToGrid w:val="0"/>
              <w:spacing w:after="0" w:line="240" w:lineRule="auto"/>
              <w:rPr>
                <w:rFonts w:asciiTheme="minorHAnsi" w:eastAsia="Calibri" w:hAnsiTheme="minorHAnsi" w:cs="Open Sans"/>
                <w:b/>
                <w:sz w:val="24"/>
                <w:szCs w:val="24"/>
              </w:rPr>
            </w:pPr>
            <w:r w:rsidRPr="003A3789">
              <w:rPr>
                <w:rFonts w:asciiTheme="minorHAnsi" w:eastAsia="Calibri" w:hAnsiTheme="minorHAnsi" w:cs="Open Sans"/>
                <w:b/>
                <w:sz w:val="24"/>
                <w:szCs w:val="24"/>
              </w:rPr>
              <w:t>Imię i nazwisko*</w:t>
            </w:r>
          </w:p>
        </w:tc>
        <w:tc>
          <w:tcPr>
            <w:tcW w:w="94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E0B4E" w14:textId="77777777" w:rsidR="006557F5" w:rsidRPr="003A3789" w:rsidRDefault="006557F5">
            <w:pPr>
              <w:snapToGrid w:val="0"/>
              <w:rPr>
                <w:rFonts w:asciiTheme="minorHAnsi" w:hAnsiTheme="minorHAnsi" w:cs="Open Sans"/>
                <w:sz w:val="24"/>
                <w:szCs w:val="24"/>
              </w:rPr>
            </w:pPr>
          </w:p>
        </w:tc>
      </w:tr>
      <w:tr w:rsidR="006557F5" w:rsidRPr="003A3789" w14:paraId="57450D34" w14:textId="77777777" w:rsidTr="002475AC">
        <w:trPr>
          <w:trHeight w:val="426"/>
        </w:trPr>
        <w:tc>
          <w:tcPr>
            <w:tcW w:w="5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50373A" w14:textId="77777777" w:rsidR="006557F5" w:rsidRPr="003A3789" w:rsidRDefault="006557F5">
            <w:pPr>
              <w:snapToGrid w:val="0"/>
              <w:spacing w:after="0" w:line="240" w:lineRule="auto"/>
              <w:jc w:val="center"/>
              <w:rPr>
                <w:rFonts w:asciiTheme="minorHAnsi" w:hAnsiTheme="minorHAnsi" w:cs="Open Sans"/>
                <w:b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7D635B92" w14:textId="77777777" w:rsidR="006557F5" w:rsidRPr="003A3789" w:rsidRDefault="006557F5">
            <w:pPr>
              <w:snapToGrid w:val="0"/>
              <w:spacing w:after="0" w:line="240" w:lineRule="auto"/>
              <w:rPr>
                <w:rFonts w:asciiTheme="minorHAnsi" w:eastAsia="Calibri" w:hAnsiTheme="minorHAnsi" w:cs="Open Sans"/>
                <w:b/>
                <w:sz w:val="24"/>
                <w:szCs w:val="24"/>
              </w:rPr>
            </w:pPr>
            <w:r w:rsidRPr="003A3789">
              <w:rPr>
                <w:rFonts w:asciiTheme="minorHAnsi" w:eastAsia="Calibri" w:hAnsiTheme="minorHAnsi" w:cs="Open Sans"/>
                <w:b/>
                <w:sz w:val="24"/>
                <w:szCs w:val="24"/>
              </w:rPr>
              <w:t>Nazwa instytucji/organizacji (jeśli dotyczy)</w:t>
            </w:r>
          </w:p>
        </w:tc>
        <w:tc>
          <w:tcPr>
            <w:tcW w:w="94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CF662" w14:textId="77777777" w:rsidR="006557F5" w:rsidRPr="003A3789" w:rsidRDefault="006557F5">
            <w:pPr>
              <w:pStyle w:val="Nagwek1"/>
              <w:rPr>
                <w:rFonts w:asciiTheme="minorHAnsi" w:hAnsiTheme="minorHAnsi" w:cs="Open Sans"/>
                <w:sz w:val="24"/>
                <w:szCs w:val="24"/>
              </w:rPr>
            </w:pPr>
          </w:p>
        </w:tc>
      </w:tr>
      <w:tr w:rsidR="006557F5" w:rsidRPr="003A3789" w14:paraId="63FBBAEC" w14:textId="77777777" w:rsidTr="002475AC">
        <w:trPr>
          <w:trHeight w:val="426"/>
        </w:trPr>
        <w:tc>
          <w:tcPr>
            <w:tcW w:w="5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186A8C" w14:textId="77777777" w:rsidR="006557F5" w:rsidRPr="003A3789" w:rsidRDefault="006557F5">
            <w:pPr>
              <w:snapToGrid w:val="0"/>
              <w:spacing w:after="0" w:line="240" w:lineRule="auto"/>
              <w:jc w:val="center"/>
              <w:rPr>
                <w:rFonts w:asciiTheme="minorHAnsi" w:hAnsiTheme="minorHAnsi" w:cs="Open Sans"/>
                <w:b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36BC2A7E" w14:textId="77777777" w:rsidR="006557F5" w:rsidRPr="003A3789" w:rsidRDefault="006557F5">
            <w:pPr>
              <w:snapToGrid w:val="0"/>
              <w:spacing w:after="0" w:line="240" w:lineRule="auto"/>
              <w:rPr>
                <w:rFonts w:asciiTheme="minorHAnsi" w:eastAsia="Calibri" w:hAnsiTheme="minorHAnsi" w:cs="Open Sans"/>
                <w:b/>
                <w:sz w:val="24"/>
                <w:szCs w:val="24"/>
                <w:lang w:val="de-DE"/>
              </w:rPr>
            </w:pPr>
            <w:r w:rsidRPr="003A3789">
              <w:rPr>
                <w:rFonts w:asciiTheme="minorHAnsi" w:eastAsia="Calibri" w:hAnsiTheme="minorHAnsi" w:cs="Open Sans"/>
                <w:b/>
                <w:sz w:val="24"/>
                <w:szCs w:val="24"/>
                <w:lang w:val="de-DE"/>
              </w:rPr>
              <w:t>Telefon/</w:t>
            </w:r>
            <w:proofErr w:type="spellStart"/>
            <w:r w:rsidRPr="003A3789">
              <w:rPr>
                <w:rFonts w:asciiTheme="minorHAnsi" w:eastAsia="Calibri" w:hAnsiTheme="minorHAnsi" w:cs="Open Sans"/>
                <w:b/>
                <w:sz w:val="24"/>
                <w:szCs w:val="24"/>
                <w:lang w:val="de-DE"/>
              </w:rPr>
              <w:t>e-mail</w:t>
            </w:r>
            <w:proofErr w:type="spellEnd"/>
            <w:r w:rsidRPr="003A3789">
              <w:rPr>
                <w:rFonts w:asciiTheme="minorHAnsi" w:eastAsia="Calibri" w:hAnsiTheme="minorHAnsi" w:cs="Open Sans"/>
                <w:b/>
                <w:sz w:val="24"/>
                <w:szCs w:val="24"/>
                <w:lang w:val="de-DE"/>
              </w:rPr>
              <w:t>*</w:t>
            </w:r>
          </w:p>
        </w:tc>
        <w:tc>
          <w:tcPr>
            <w:tcW w:w="94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B6EF00" w14:textId="77777777" w:rsidR="006557F5" w:rsidRPr="003A3789" w:rsidRDefault="006557F5">
            <w:pPr>
              <w:snapToGrid w:val="0"/>
              <w:spacing w:after="120"/>
              <w:rPr>
                <w:rFonts w:asciiTheme="minorHAnsi" w:eastAsia="Calibri" w:hAnsiTheme="minorHAnsi" w:cs="Open Sans"/>
                <w:b/>
                <w:sz w:val="24"/>
                <w:szCs w:val="24"/>
                <w:lang w:val="de-DE"/>
              </w:rPr>
            </w:pPr>
          </w:p>
        </w:tc>
      </w:tr>
      <w:tr w:rsidR="006557F5" w:rsidRPr="002475AC" w14:paraId="4CA5E3CF" w14:textId="77777777" w:rsidTr="002475AC">
        <w:trPr>
          <w:trHeight w:val="263"/>
        </w:trPr>
        <w:tc>
          <w:tcPr>
            <w:tcW w:w="5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3EED8A" w14:textId="77777777" w:rsidR="006557F5" w:rsidRPr="002475AC" w:rsidRDefault="006557F5">
            <w:pPr>
              <w:snapToGrid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sz w:val="14"/>
                <w:szCs w:val="18"/>
                <w:lang w:val="de-DE"/>
              </w:rPr>
            </w:pPr>
          </w:p>
        </w:tc>
        <w:tc>
          <w:tcPr>
            <w:tcW w:w="13752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2B9FFF" w14:textId="77777777" w:rsidR="006557F5" w:rsidRPr="00E3421B" w:rsidRDefault="006557F5">
            <w:pPr>
              <w:snapToGrid w:val="0"/>
              <w:spacing w:after="0" w:line="240" w:lineRule="auto"/>
              <w:rPr>
                <w:rFonts w:ascii="Aptos" w:eastAsia="Calibri" w:hAnsi="Aptos" w:cs="Open Sans"/>
                <w:b/>
                <w:i/>
                <w:iCs/>
                <w:sz w:val="8"/>
                <w:szCs w:val="12"/>
              </w:rPr>
            </w:pPr>
            <w:r w:rsidRPr="00154D35">
              <w:rPr>
                <w:rFonts w:ascii="Aptos" w:eastAsia="Calibri" w:hAnsi="Aptos" w:cs="Open Sans"/>
                <w:b/>
                <w:i/>
                <w:iCs/>
                <w:sz w:val="16"/>
                <w:szCs w:val="20"/>
              </w:rPr>
              <w:t>* Podanie danych osobowych jest dobrowolne. Dane osobowe nie będą wykorzystane do celów komercyjnych.</w:t>
            </w:r>
          </w:p>
        </w:tc>
      </w:tr>
    </w:tbl>
    <w:p w14:paraId="132164CD" w14:textId="77777777" w:rsidR="005E2C58" w:rsidRPr="002475AC" w:rsidRDefault="005E2C58">
      <w:pPr>
        <w:spacing w:after="120"/>
        <w:rPr>
          <w:rFonts w:ascii="Open Sans" w:hAnsi="Open Sans" w:cs="Open Sans"/>
          <w:sz w:val="18"/>
        </w:rPr>
      </w:pPr>
    </w:p>
    <w:p w14:paraId="0324D5D5" w14:textId="18DC2B81" w:rsidR="006557F5" w:rsidRPr="00154D35" w:rsidRDefault="006557F5" w:rsidP="004D1B42">
      <w:pPr>
        <w:pStyle w:val="Akapitzlist"/>
        <w:numPr>
          <w:ilvl w:val="0"/>
          <w:numId w:val="1"/>
        </w:numPr>
        <w:jc w:val="both"/>
        <w:rPr>
          <w:rFonts w:ascii="Aptos" w:hAnsi="Aptos" w:cs="Open Sans"/>
          <w:b/>
          <w:sz w:val="24"/>
          <w:szCs w:val="24"/>
        </w:rPr>
      </w:pPr>
      <w:r w:rsidRPr="00154D35">
        <w:rPr>
          <w:rFonts w:ascii="Aptos" w:hAnsi="Aptos" w:cs="Open Sans"/>
          <w:b/>
          <w:sz w:val="24"/>
          <w:szCs w:val="24"/>
        </w:rPr>
        <w:t xml:space="preserve">Uwagi/wnioski zgłoszone do projektu pn.: </w:t>
      </w:r>
      <w:r w:rsidR="004D1B42" w:rsidRPr="00154D35">
        <w:rPr>
          <w:rFonts w:ascii="Aptos" w:hAnsi="Aptos" w:cs="Open Sans"/>
          <w:b/>
          <w:sz w:val="24"/>
          <w:szCs w:val="24"/>
        </w:rPr>
        <w:t>„</w:t>
      </w:r>
      <w:r w:rsidR="00313ADC" w:rsidRPr="00154D35">
        <w:rPr>
          <w:rFonts w:ascii="Aptos" w:hAnsi="Aptos" w:cs="Open Sans"/>
          <w:b/>
          <w:sz w:val="24"/>
          <w:szCs w:val="24"/>
        </w:rPr>
        <w:t xml:space="preserve">Plan zrównoważonego rozwoju publicznego transportu zbiorowego </w:t>
      </w:r>
      <w:r w:rsidR="00B170A1" w:rsidRPr="00154D35">
        <w:rPr>
          <w:rFonts w:ascii="Aptos" w:hAnsi="Aptos" w:cs="Open Sans"/>
          <w:b/>
          <w:sz w:val="24"/>
          <w:szCs w:val="24"/>
        </w:rPr>
        <w:t xml:space="preserve">dla Powiatu </w:t>
      </w:r>
      <w:r w:rsidR="00562774" w:rsidRPr="00154D35">
        <w:rPr>
          <w:rFonts w:ascii="Aptos" w:hAnsi="Aptos" w:cs="Open Sans"/>
          <w:b/>
          <w:sz w:val="24"/>
          <w:szCs w:val="24"/>
        </w:rPr>
        <w:t>Głogowskiego</w:t>
      </w:r>
      <w:r w:rsidR="00313ADC" w:rsidRPr="00154D35">
        <w:rPr>
          <w:rFonts w:ascii="Aptos" w:hAnsi="Aptos" w:cs="Open Sans"/>
          <w:b/>
          <w:sz w:val="24"/>
          <w:szCs w:val="24"/>
        </w:rPr>
        <w:t>”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09"/>
        <w:gridCol w:w="4308"/>
        <w:gridCol w:w="4858"/>
        <w:gridCol w:w="5011"/>
      </w:tblGrid>
      <w:tr w:rsidR="005E2C58" w:rsidRPr="00154D35" w14:paraId="450040F3" w14:textId="77777777" w:rsidTr="008151AD">
        <w:trPr>
          <w:trHeight w:val="562"/>
          <w:tblHeader/>
        </w:trPr>
        <w:tc>
          <w:tcPr>
            <w:tcW w:w="6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372BF930" w14:textId="77777777" w:rsidR="005E2C58" w:rsidRPr="00154D35" w:rsidRDefault="005E2C58" w:rsidP="00166B12">
            <w:pPr>
              <w:snapToGrid w:val="0"/>
              <w:jc w:val="center"/>
              <w:rPr>
                <w:rFonts w:ascii="Aptos" w:hAnsi="Aptos" w:cs="Open Sans"/>
                <w:b/>
                <w:bCs/>
                <w:sz w:val="24"/>
                <w:szCs w:val="24"/>
              </w:rPr>
            </w:pPr>
            <w:r w:rsidRPr="00154D35">
              <w:rPr>
                <w:rFonts w:ascii="Aptos" w:hAnsi="Aptos" w:cs="Open Sans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2D0371BF" w14:textId="77777777" w:rsidR="005E2C58" w:rsidRPr="00154D35" w:rsidRDefault="005E2C58" w:rsidP="00166B12">
            <w:pPr>
              <w:pStyle w:val="Tekstpodstawowywcity"/>
              <w:overflowPunct/>
              <w:autoSpaceDE/>
              <w:snapToGrid w:val="0"/>
              <w:spacing w:after="0"/>
              <w:ind w:left="0"/>
              <w:jc w:val="center"/>
              <w:textAlignment w:val="auto"/>
              <w:rPr>
                <w:rFonts w:ascii="Aptos" w:hAnsi="Aptos" w:cs="Open Sans"/>
                <w:b/>
                <w:bCs/>
                <w:szCs w:val="24"/>
                <w:lang w:val="pl-PL"/>
              </w:rPr>
            </w:pPr>
            <w:r w:rsidRPr="00154D35">
              <w:rPr>
                <w:rFonts w:ascii="Aptos" w:hAnsi="Aptos" w:cs="Open Sans"/>
                <w:b/>
                <w:szCs w:val="24"/>
                <w:lang w:val="pl-PL"/>
              </w:rPr>
              <w:t>ZAPIS W</w:t>
            </w:r>
            <w:r w:rsidRPr="00154D35">
              <w:rPr>
                <w:rFonts w:ascii="Aptos" w:hAnsi="Aptos" w:cs="Open Sans"/>
                <w:b/>
                <w:bCs/>
                <w:szCs w:val="24"/>
                <w:lang w:val="pl-PL"/>
              </w:rPr>
              <w:t xml:space="preserve"> DOKUMENCIE,</w:t>
            </w:r>
          </w:p>
          <w:p w14:paraId="782F658E" w14:textId="77777777" w:rsidR="005E2C58" w:rsidRPr="00154D35" w:rsidRDefault="005E2C58" w:rsidP="00166B12">
            <w:pPr>
              <w:pStyle w:val="Tekstpodstawowywcity"/>
              <w:overflowPunct/>
              <w:autoSpaceDE/>
              <w:snapToGrid w:val="0"/>
              <w:spacing w:after="0"/>
              <w:ind w:left="0"/>
              <w:jc w:val="center"/>
              <w:textAlignment w:val="auto"/>
              <w:rPr>
                <w:rFonts w:ascii="Aptos" w:hAnsi="Aptos" w:cs="Open Sans"/>
                <w:b/>
                <w:szCs w:val="24"/>
                <w:lang w:val="pl-PL"/>
              </w:rPr>
            </w:pPr>
            <w:r w:rsidRPr="00154D35">
              <w:rPr>
                <w:rFonts w:ascii="Aptos" w:hAnsi="Aptos" w:cs="Open Sans"/>
                <w:b/>
                <w:szCs w:val="24"/>
                <w:lang w:val="pl-PL"/>
              </w:rPr>
              <w:t>DO KTÓREGO ZGŁASZANE SĄ UWAGI/WNIOSKI</w:t>
            </w:r>
          </w:p>
          <w:p w14:paraId="4D57E921" w14:textId="77777777" w:rsidR="005E2C58" w:rsidRPr="00154D35" w:rsidRDefault="005E2C58" w:rsidP="00166B12">
            <w:pPr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  <w:r w:rsidRPr="008151AD">
              <w:rPr>
                <w:rFonts w:ascii="Aptos" w:hAnsi="Aptos" w:cs="Open Sans"/>
                <w:sz w:val="20"/>
                <w:szCs w:val="20"/>
              </w:rPr>
              <w:t>(wraz z podaniem rozdziału i numeru strony)</w:t>
            </w:r>
          </w:p>
        </w:tc>
        <w:tc>
          <w:tcPr>
            <w:tcW w:w="4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40976A3C" w14:textId="77777777" w:rsidR="005E2C58" w:rsidRPr="00154D35" w:rsidRDefault="005E2C58" w:rsidP="00166B12">
            <w:pPr>
              <w:snapToGrid w:val="0"/>
              <w:spacing w:after="120"/>
              <w:jc w:val="center"/>
              <w:rPr>
                <w:rFonts w:ascii="Aptos" w:hAnsi="Aptos" w:cs="Open Sans"/>
                <w:b/>
                <w:bCs/>
                <w:sz w:val="24"/>
                <w:szCs w:val="24"/>
              </w:rPr>
            </w:pPr>
            <w:r w:rsidRPr="00154D35">
              <w:rPr>
                <w:rFonts w:ascii="Aptos" w:hAnsi="Aptos" w:cs="Open Sans"/>
                <w:b/>
                <w:bCs/>
                <w:sz w:val="24"/>
                <w:szCs w:val="24"/>
              </w:rPr>
              <w:t>TREŚĆ UWAGI/WNIOSKU</w:t>
            </w:r>
          </w:p>
        </w:tc>
        <w:tc>
          <w:tcPr>
            <w:tcW w:w="50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0BD35212" w14:textId="77777777" w:rsidR="005E2C58" w:rsidRPr="00154D35" w:rsidRDefault="005E2C58" w:rsidP="00166B12">
            <w:pPr>
              <w:snapToGrid w:val="0"/>
              <w:spacing w:after="120"/>
              <w:jc w:val="center"/>
              <w:rPr>
                <w:rFonts w:ascii="Aptos" w:hAnsi="Aptos" w:cs="Open Sans"/>
                <w:b/>
                <w:bCs/>
                <w:sz w:val="24"/>
                <w:szCs w:val="24"/>
              </w:rPr>
            </w:pPr>
            <w:r w:rsidRPr="00154D35">
              <w:rPr>
                <w:rFonts w:ascii="Aptos" w:hAnsi="Aptos" w:cs="Open Sans"/>
                <w:b/>
                <w:bCs/>
                <w:sz w:val="24"/>
                <w:szCs w:val="24"/>
              </w:rPr>
              <w:t>UZASADNIENIE UWAGI/WNIOSKU</w:t>
            </w:r>
          </w:p>
        </w:tc>
      </w:tr>
      <w:tr w:rsidR="005E2C58" w:rsidRPr="00154D35" w14:paraId="72CA6990" w14:textId="77777777" w:rsidTr="008151AD">
        <w:trPr>
          <w:trHeight w:val="1204"/>
        </w:trPr>
        <w:tc>
          <w:tcPr>
            <w:tcW w:w="6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C87DE6" w14:textId="77777777" w:rsidR="005E2C58" w:rsidRPr="00154D35" w:rsidRDefault="005E2C58" w:rsidP="00166B12">
            <w:pPr>
              <w:pStyle w:val="Akapitzlist"/>
              <w:numPr>
                <w:ilvl w:val="0"/>
                <w:numId w:val="2"/>
              </w:numPr>
              <w:snapToGrid w:val="0"/>
              <w:spacing w:after="120"/>
              <w:ind w:left="567" w:right="-250" w:hanging="425"/>
              <w:jc w:val="both"/>
              <w:rPr>
                <w:rFonts w:ascii="Aptos" w:hAnsi="Aptos" w:cs="Open Sans"/>
                <w:bCs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792AF4D" w14:textId="77777777" w:rsidR="005E2C58" w:rsidRPr="00154D35" w:rsidRDefault="005E2C58" w:rsidP="00166B12">
            <w:pPr>
              <w:pStyle w:val="Normalny1"/>
              <w:snapToGrid w:val="0"/>
              <w:spacing w:after="120" w:line="276" w:lineRule="auto"/>
              <w:jc w:val="both"/>
              <w:rPr>
                <w:rFonts w:ascii="Aptos" w:hAnsi="Aptos" w:cs="Open Sans"/>
                <w:color w:val="auto"/>
              </w:rPr>
            </w:pPr>
          </w:p>
        </w:tc>
        <w:tc>
          <w:tcPr>
            <w:tcW w:w="4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5C1982" w14:textId="77777777" w:rsidR="005E2C58" w:rsidRPr="00154D35" w:rsidRDefault="005E2C58" w:rsidP="00166B12">
            <w:pPr>
              <w:pStyle w:val="Normalny1"/>
              <w:snapToGrid w:val="0"/>
              <w:spacing w:after="120" w:line="276" w:lineRule="auto"/>
              <w:jc w:val="both"/>
              <w:rPr>
                <w:rFonts w:ascii="Aptos" w:hAnsi="Aptos" w:cs="Open Sans"/>
                <w:color w:val="auto"/>
              </w:rPr>
            </w:pPr>
          </w:p>
        </w:tc>
        <w:tc>
          <w:tcPr>
            <w:tcW w:w="50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B3F5B" w14:textId="77777777" w:rsidR="005E2C58" w:rsidRPr="00154D35" w:rsidRDefault="005E2C58" w:rsidP="00166B12">
            <w:pPr>
              <w:snapToGrid w:val="0"/>
              <w:spacing w:after="120"/>
              <w:jc w:val="both"/>
              <w:rPr>
                <w:rFonts w:ascii="Aptos" w:hAnsi="Aptos" w:cs="Open Sans"/>
                <w:sz w:val="24"/>
                <w:szCs w:val="24"/>
              </w:rPr>
            </w:pPr>
          </w:p>
        </w:tc>
      </w:tr>
      <w:tr w:rsidR="005E2C58" w:rsidRPr="00154D35" w14:paraId="4725D310" w14:textId="77777777" w:rsidTr="008151AD">
        <w:trPr>
          <w:trHeight w:val="1154"/>
        </w:trPr>
        <w:tc>
          <w:tcPr>
            <w:tcW w:w="6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40A702" w14:textId="77777777" w:rsidR="005E2C58" w:rsidRPr="00154D35" w:rsidRDefault="005E2C58" w:rsidP="00166B12">
            <w:pPr>
              <w:pStyle w:val="Akapitzlist"/>
              <w:numPr>
                <w:ilvl w:val="0"/>
                <w:numId w:val="2"/>
              </w:numPr>
              <w:snapToGrid w:val="0"/>
              <w:spacing w:after="120"/>
              <w:ind w:left="567" w:right="-250" w:hanging="425"/>
              <w:jc w:val="both"/>
              <w:rPr>
                <w:rFonts w:ascii="Aptos" w:hAnsi="Aptos" w:cs="Open Sans"/>
                <w:bCs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D53CE91" w14:textId="77777777" w:rsidR="005E2C58" w:rsidRPr="00154D35" w:rsidRDefault="005E2C58" w:rsidP="00166B12">
            <w:pPr>
              <w:snapToGrid w:val="0"/>
              <w:spacing w:after="120"/>
              <w:jc w:val="both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287E86" w14:textId="77777777" w:rsidR="005E2C58" w:rsidRPr="00154D35" w:rsidRDefault="005E2C58" w:rsidP="00166B12">
            <w:pPr>
              <w:snapToGrid w:val="0"/>
              <w:spacing w:after="120"/>
              <w:jc w:val="both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8A993F" w14:textId="77777777" w:rsidR="005E2C58" w:rsidRPr="00154D35" w:rsidRDefault="005E2C58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</w:tr>
      <w:tr w:rsidR="005E2C58" w:rsidRPr="00154D35" w14:paraId="0AA28104" w14:textId="77777777" w:rsidTr="008151AD">
        <w:trPr>
          <w:trHeight w:val="1154"/>
        </w:trPr>
        <w:tc>
          <w:tcPr>
            <w:tcW w:w="6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1EEA1A" w14:textId="77777777" w:rsidR="005E2C58" w:rsidRPr="00154D35" w:rsidRDefault="005E2C58" w:rsidP="00166B12">
            <w:pPr>
              <w:pStyle w:val="Akapitzlist"/>
              <w:numPr>
                <w:ilvl w:val="0"/>
                <w:numId w:val="2"/>
              </w:numPr>
              <w:snapToGrid w:val="0"/>
              <w:spacing w:after="120"/>
              <w:ind w:left="567" w:right="-250" w:hanging="425"/>
              <w:jc w:val="both"/>
              <w:rPr>
                <w:rFonts w:ascii="Aptos" w:hAnsi="Aptos" w:cs="Open Sans"/>
                <w:bCs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07A063" w14:textId="77777777" w:rsidR="005E2C58" w:rsidRPr="00154D35" w:rsidRDefault="005E2C58" w:rsidP="00166B12">
            <w:pPr>
              <w:snapToGrid w:val="0"/>
              <w:spacing w:after="120"/>
              <w:jc w:val="both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A0F7F7" w14:textId="77777777" w:rsidR="005E2C58" w:rsidRPr="00154D35" w:rsidRDefault="005E2C58" w:rsidP="00166B12">
            <w:pPr>
              <w:snapToGrid w:val="0"/>
              <w:spacing w:after="120"/>
              <w:jc w:val="both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559E30" w14:textId="77777777" w:rsidR="005E2C58" w:rsidRPr="00154D35" w:rsidRDefault="005E2C58" w:rsidP="00166B12">
            <w:pPr>
              <w:snapToGrid w:val="0"/>
              <w:spacing w:after="120"/>
              <w:jc w:val="both"/>
              <w:rPr>
                <w:rFonts w:ascii="Aptos" w:hAnsi="Aptos" w:cs="Open Sans"/>
                <w:sz w:val="24"/>
                <w:szCs w:val="24"/>
              </w:rPr>
            </w:pPr>
          </w:p>
        </w:tc>
      </w:tr>
      <w:tr w:rsidR="005E2C58" w:rsidRPr="00154D35" w14:paraId="6A1999D4" w14:textId="77777777" w:rsidTr="008151AD">
        <w:trPr>
          <w:trHeight w:val="1139"/>
        </w:trPr>
        <w:tc>
          <w:tcPr>
            <w:tcW w:w="6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3C274F" w14:textId="77777777" w:rsidR="005E2C58" w:rsidRPr="00154D35" w:rsidRDefault="005E2C58" w:rsidP="00166B12">
            <w:pPr>
              <w:pStyle w:val="Akapitzlist"/>
              <w:numPr>
                <w:ilvl w:val="0"/>
                <w:numId w:val="2"/>
              </w:numPr>
              <w:snapToGrid w:val="0"/>
              <w:spacing w:after="120"/>
              <w:ind w:left="567" w:right="-250" w:hanging="425"/>
              <w:jc w:val="both"/>
              <w:rPr>
                <w:rFonts w:ascii="Aptos" w:hAnsi="Aptos" w:cs="Open Sans"/>
                <w:bCs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9BCC5A8" w14:textId="77777777" w:rsidR="005E2C58" w:rsidRPr="00154D35" w:rsidRDefault="005E2C58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F7B491" w14:textId="77777777" w:rsidR="005E2C58" w:rsidRPr="00154D35" w:rsidRDefault="005E2C58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D7064E" w14:textId="77777777" w:rsidR="005E2C58" w:rsidRPr="00154D35" w:rsidRDefault="005E2C58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</w:tr>
      <w:tr w:rsidR="00166B12" w:rsidRPr="00154D35" w14:paraId="0C3D896E" w14:textId="77777777" w:rsidTr="008151AD">
        <w:trPr>
          <w:trHeight w:val="1171"/>
        </w:trPr>
        <w:tc>
          <w:tcPr>
            <w:tcW w:w="6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2F3C65" w14:textId="77777777" w:rsidR="00166B12" w:rsidRPr="00154D35" w:rsidRDefault="00166B12" w:rsidP="00166B12">
            <w:pPr>
              <w:pStyle w:val="Akapitzlist"/>
              <w:numPr>
                <w:ilvl w:val="0"/>
                <w:numId w:val="2"/>
              </w:numPr>
              <w:snapToGrid w:val="0"/>
              <w:spacing w:after="120"/>
              <w:ind w:left="567" w:right="-250" w:hanging="425"/>
              <w:jc w:val="both"/>
              <w:rPr>
                <w:rFonts w:ascii="Aptos" w:hAnsi="Aptos" w:cs="Open Sans"/>
                <w:bCs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62CDB7C" w14:textId="77777777" w:rsidR="00166B12" w:rsidRPr="00154D35" w:rsidRDefault="00166B12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ED1A5C" w14:textId="77777777" w:rsidR="00166B12" w:rsidRPr="00154D35" w:rsidRDefault="00166B12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190E11" w14:textId="77777777" w:rsidR="00166B12" w:rsidRPr="00154D35" w:rsidRDefault="00166B12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</w:tr>
      <w:tr w:rsidR="00166B12" w:rsidRPr="00154D35" w14:paraId="54D52BB3" w14:textId="77777777" w:rsidTr="008151AD">
        <w:trPr>
          <w:trHeight w:val="1154"/>
        </w:trPr>
        <w:tc>
          <w:tcPr>
            <w:tcW w:w="6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CE0020" w14:textId="77777777" w:rsidR="00166B12" w:rsidRPr="00154D35" w:rsidRDefault="00166B12" w:rsidP="005E2C58">
            <w:pPr>
              <w:pStyle w:val="Akapitzlist"/>
              <w:numPr>
                <w:ilvl w:val="0"/>
                <w:numId w:val="2"/>
              </w:numPr>
              <w:snapToGrid w:val="0"/>
              <w:spacing w:after="120"/>
              <w:ind w:left="567" w:right="-250" w:hanging="425"/>
              <w:jc w:val="center"/>
              <w:rPr>
                <w:rFonts w:ascii="Aptos" w:hAnsi="Aptos" w:cs="Open Sans"/>
                <w:bCs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E7AA30" w14:textId="77777777" w:rsidR="00166B12" w:rsidRPr="00154D35" w:rsidRDefault="00166B12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78AFC2" w14:textId="77777777" w:rsidR="00166B12" w:rsidRPr="00154D35" w:rsidRDefault="00166B12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FB616B" w14:textId="77777777" w:rsidR="00166B12" w:rsidRPr="00154D35" w:rsidRDefault="00166B12" w:rsidP="00166B12">
            <w:pPr>
              <w:snapToGrid w:val="0"/>
              <w:spacing w:after="120"/>
              <w:jc w:val="center"/>
              <w:rPr>
                <w:rFonts w:ascii="Aptos" w:hAnsi="Aptos" w:cs="Open Sans"/>
                <w:sz w:val="24"/>
                <w:szCs w:val="24"/>
              </w:rPr>
            </w:pPr>
          </w:p>
        </w:tc>
      </w:tr>
    </w:tbl>
    <w:p w14:paraId="634F34C9" w14:textId="77777777" w:rsidR="006557F5" w:rsidRPr="002475AC" w:rsidRDefault="006557F5" w:rsidP="00AC38AD">
      <w:pPr>
        <w:spacing w:after="0" w:line="240" w:lineRule="auto"/>
        <w:jc w:val="center"/>
        <w:rPr>
          <w:rFonts w:ascii="Open Sans" w:hAnsi="Open Sans" w:cs="Open Sans"/>
          <w:sz w:val="18"/>
        </w:rPr>
      </w:pPr>
    </w:p>
    <w:sectPr w:rsidR="006557F5" w:rsidRPr="002475AC" w:rsidSect="002475AC">
      <w:headerReference w:type="default" r:id="rId12"/>
      <w:pgSz w:w="16838" w:h="11906" w:orient="landscape"/>
      <w:pgMar w:top="170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3B081" w14:textId="77777777" w:rsidR="00A0246C" w:rsidRDefault="00A0246C" w:rsidP="00E541F1">
      <w:pPr>
        <w:spacing w:after="0" w:line="240" w:lineRule="auto"/>
      </w:pPr>
      <w:r>
        <w:separator/>
      </w:r>
    </w:p>
  </w:endnote>
  <w:endnote w:type="continuationSeparator" w:id="0">
    <w:p w14:paraId="76CC88A7" w14:textId="77777777" w:rsidR="00A0246C" w:rsidRDefault="00A0246C" w:rsidP="00E5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A334" w14:textId="77777777" w:rsidR="00A0246C" w:rsidRDefault="00A0246C" w:rsidP="00E541F1">
      <w:pPr>
        <w:spacing w:after="0" w:line="240" w:lineRule="auto"/>
      </w:pPr>
      <w:r>
        <w:separator/>
      </w:r>
    </w:p>
  </w:footnote>
  <w:footnote w:type="continuationSeparator" w:id="0">
    <w:p w14:paraId="6897D4B4" w14:textId="77777777" w:rsidR="00A0246C" w:rsidRDefault="00A0246C" w:rsidP="00E54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61594" w14:textId="77777777" w:rsidR="00E541F1" w:rsidRPr="00E541F1" w:rsidRDefault="00E541F1" w:rsidP="00E541F1">
    <w:pPr>
      <w:pStyle w:val="Nagwek"/>
      <w:rPr>
        <w:sz w:val="10"/>
        <w:szCs w:val="10"/>
      </w:rPr>
    </w:pPr>
    <w:r>
      <w:rPr>
        <w:sz w:val="10"/>
        <w:szCs w:val="10"/>
      </w:rPr>
      <w:t>,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6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165"/>
      <w:gridCol w:w="4196"/>
    </w:tblGrid>
    <w:tr w:rsidR="00E541F1" w:rsidRPr="00F17D02" w14:paraId="0CE32F93" w14:textId="77777777" w:rsidTr="00B170A1">
      <w:tc>
        <w:tcPr>
          <w:tcW w:w="1116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C41521" w14:textId="77777777" w:rsidR="00E541F1" w:rsidRPr="003A3789" w:rsidRDefault="00E541F1" w:rsidP="00E541F1">
          <w:pPr>
            <w:spacing w:after="0" w:line="200" w:lineRule="atLeast"/>
            <w:ind w:right="601"/>
            <w:jc w:val="right"/>
            <w:rPr>
              <w:rFonts w:ascii="Aptos" w:hAnsi="Aptos" w:cs="Open Sans"/>
              <w:b/>
              <w:sz w:val="24"/>
              <w:szCs w:val="24"/>
            </w:rPr>
          </w:pPr>
          <w:r w:rsidRPr="003A3789">
            <w:rPr>
              <w:rFonts w:ascii="Aptos" w:hAnsi="Aptos" w:cs="Open Sans"/>
              <w:b/>
              <w:sz w:val="24"/>
              <w:szCs w:val="24"/>
            </w:rPr>
            <w:t>FORMULARZ ZGŁASZANIA UWAG i WNIOSKÓW</w:t>
          </w:r>
        </w:p>
        <w:p w14:paraId="6B81EEA2" w14:textId="77777777" w:rsidR="00667EF9" w:rsidRPr="003A3789" w:rsidRDefault="00E541F1" w:rsidP="00E541F1">
          <w:pPr>
            <w:suppressAutoHyphens w:val="0"/>
            <w:spacing w:after="0"/>
            <w:ind w:right="601"/>
            <w:jc w:val="right"/>
            <w:rPr>
              <w:rFonts w:ascii="Aptos" w:hAnsi="Aptos" w:cs="Open Sans"/>
              <w:b/>
              <w:bCs/>
              <w:sz w:val="24"/>
              <w:szCs w:val="24"/>
              <w:lang w:eastAsia="pl-PL"/>
            </w:rPr>
          </w:pPr>
          <w:r w:rsidRPr="003A3789">
            <w:rPr>
              <w:rFonts w:ascii="Aptos" w:hAnsi="Aptos" w:cs="Open Sans"/>
              <w:b/>
              <w:sz w:val="24"/>
              <w:szCs w:val="24"/>
            </w:rPr>
            <w:t>do projektu</w:t>
          </w:r>
          <w:r w:rsidR="001F41EE" w:rsidRPr="003A3789">
            <w:rPr>
              <w:rFonts w:ascii="Aptos" w:hAnsi="Aptos" w:cs="Open Sans"/>
              <w:b/>
              <w:sz w:val="24"/>
              <w:szCs w:val="24"/>
            </w:rPr>
            <w:t xml:space="preserve"> </w:t>
          </w:r>
          <w:r w:rsidRPr="003A3789">
            <w:rPr>
              <w:rFonts w:ascii="Aptos" w:hAnsi="Aptos" w:cs="Open Sans"/>
              <w:b/>
              <w:sz w:val="24"/>
              <w:szCs w:val="24"/>
            </w:rPr>
            <w:t xml:space="preserve">pn.: </w:t>
          </w:r>
          <w:r w:rsidRPr="003A3789">
            <w:rPr>
              <w:rFonts w:ascii="Aptos" w:hAnsi="Aptos" w:cs="Open Sans"/>
              <w:b/>
              <w:bCs/>
              <w:sz w:val="24"/>
              <w:szCs w:val="24"/>
              <w:lang w:eastAsia="pl-PL"/>
            </w:rPr>
            <w:t>„</w:t>
          </w:r>
          <w:r w:rsidR="00B170A1" w:rsidRPr="003A3789">
            <w:rPr>
              <w:rFonts w:ascii="Aptos" w:hAnsi="Aptos" w:cs="Open Sans"/>
              <w:b/>
              <w:bCs/>
              <w:sz w:val="24"/>
              <w:szCs w:val="24"/>
              <w:lang w:eastAsia="pl-PL"/>
            </w:rPr>
            <w:t xml:space="preserve">Plan zrównoważonego rozwoju publicznego transportu zbiorowego dla </w:t>
          </w:r>
        </w:p>
        <w:p w14:paraId="1C6B6470" w14:textId="336A9B98" w:rsidR="00E541F1" w:rsidRPr="00F17D02" w:rsidRDefault="00B170A1" w:rsidP="00E541F1">
          <w:pPr>
            <w:suppressAutoHyphens w:val="0"/>
            <w:spacing w:after="0"/>
            <w:ind w:right="601"/>
            <w:jc w:val="right"/>
            <w:rPr>
              <w:rFonts w:ascii="Open Sans" w:hAnsi="Open Sans" w:cs="Open Sans"/>
              <w:b/>
              <w:sz w:val="20"/>
              <w:szCs w:val="24"/>
            </w:rPr>
          </w:pPr>
          <w:r w:rsidRPr="003A3789">
            <w:rPr>
              <w:rFonts w:ascii="Aptos" w:hAnsi="Aptos" w:cs="Open Sans"/>
              <w:b/>
              <w:bCs/>
              <w:sz w:val="24"/>
              <w:szCs w:val="24"/>
              <w:lang w:eastAsia="pl-PL"/>
            </w:rPr>
            <w:t xml:space="preserve">Powiatu </w:t>
          </w:r>
          <w:r w:rsidR="00667EF9" w:rsidRPr="003A3789">
            <w:rPr>
              <w:rFonts w:ascii="Aptos" w:hAnsi="Aptos" w:cs="Open Sans"/>
              <w:b/>
              <w:bCs/>
              <w:sz w:val="24"/>
              <w:szCs w:val="24"/>
              <w:lang w:eastAsia="pl-PL"/>
            </w:rPr>
            <w:t>G</w:t>
          </w:r>
          <w:r w:rsidR="00562774" w:rsidRPr="003A3789">
            <w:rPr>
              <w:rFonts w:ascii="Aptos" w:hAnsi="Aptos" w:cs="Open Sans"/>
              <w:b/>
              <w:bCs/>
              <w:sz w:val="24"/>
              <w:szCs w:val="24"/>
              <w:lang w:eastAsia="pl-PL"/>
            </w:rPr>
            <w:t>łogowskiego</w:t>
          </w:r>
          <w:r w:rsidR="00E541F1" w:rsidRPr="003A3789">
            <w:rPr>
              <w:rFonts w:ascii="Aptos" w:hAnsi="Aptos" w:cs="Open Sans"/>
              <w:b/>
              <w:bCs/>
              <w:sz w:val="24"/>
              <w:szCs w:val="24"/>
              <w:lang w:eastAsia="pl-PL"/>
            </w:rPr>
            <w:t>”</w:t>
          </w:r>
        </w:p>
      </w:tc>
      <w:tc>
        <w:tcPr>
          <w:tcW w:w="4196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5EF8E12C" w14:textId="77927F92" w:rsidR="00E541F1" w:rsidRPr="00F17D02" w:rsidRDefault="000A66EE" w:rsidP="00E541F1">
          <w:pPr>
            <w:spacing w:after="0" w:line="200" w:lineRule="atLeast"/>
            <w:jc w:val="center"/>
            <w:rPr>
              <w:rFonts w:ascii="Open Sans" w:hAnsi="Open Sans" w:cs="Open Sans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16C35338" wp14:editId="3E1898C3">
                <wp:extent cx="1130360" cy="1311941"/>
                <wp:effectExtent l="0" t="0" r="0" b="2540"/>
                <wp:docPr id="1790096529" name="Obraz 2" descr="Herb powiatu głogowskiego – Wikipedia, wolna encyklo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erb powiatu głogowskiego – Wikipedia, wolna encyklo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0600" cy="13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A4E509" w14:textId="77777777" w:rsidR="00E541F1" w:rsidRPr="00E541F1" w:rsidRDefault="00E541F1" w:rsidP="00E541F1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64527941">
    <w:abstractNumId w:val="0"/>
  </w:num>
  <w:num w:numId="2" w16cid:durableId="1856071405">
    <w:abstractNumId w:val="1"/>
  </w:num>
  <w:num w:numId="3" w16cid:durableId="1903446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48"/>
    <w:rsid w:val="00010AD8"/>
    <w:rsid w:val="000A66EE"/>
    <w:rsid w:val="000C54ED"/>
    <w:rsid w:val="00154D35"/>
    <w:rsid w:val="00166B12"/>
    <w:rsid w:val="00195614"/>
    <w:rsid w:val="001F41EE"/>
    <w:rsid w:val="00246D5C"/>
    <w:rsid w:val="002475AC"/>
    <w:rsid w:val="00283A01"/>
    <w:rsid w:val="002864D5"/>
    <w:rsid w:val="002E1ADF"/>
    <w:rsid w:val="00313ADC"/>
    <w:rsid w:val="00355471"/>
    <w:rsid w:val="00356BFF"/>
    <w:rsid w:val="003A3789"/>
    <w:rsid w:val="00466A4C"/>
    <w:rsid w:val="004D1B42"/>
    <w:rsid w:val="005043BF"/>
    <w:rsid w:val="005072B7"/>
    <w:rsid w:val="0051266E"/>
    <w:rsid w:val="005373B9"/>
    <w:rsid w:val="00562774"/>
    <w:rsid w:val="00596F19"/>
    <w:rsid w:val="005B58D3"/>
    <w:rsid w:val="005E2C58"/>
    <w:rsid w:val="005F0501"/>
    <w:rsid w:val="006557F5"/>
    <w:rsid w:val="00667EF9"/>
    <w:rsid w:val="00687903"/>
    <w:rsid w:val="006C5ED6"/>
    <w:rsid w:val="008151AD"/>
    <w:rsid w:val="00850FB9"/>
    <w:rsid w:val="00853586"/>
    <w:rsid w:val="00886300"/>
    <w:rsid w:val="008A3E5E"/>
    <w:rsid w:val="008A740B"/>
    <w:rsid w:val="00935C68"/>
    <w:rsid w:val="009510F2"/>
    <w:rsid w:val="00996360"/>
    <w:rsid w:val="00A01948"/>
    <w:rsid w:val="00A0246C"/>
    <w:rsid w:val="00AA19C1"/>
    <w:rsid w:val="00AC38AD"/>
    <w:rsid w:val="00B00882"/>
    <w:rsid w:val="00B12A50"/>
    <w:rsid w:val="00B170A1"/>
    <w:rsid w:val="00BA0518"/>
    <w:rsid w:val="00C07FD7"/>
    <w:rsid w:val="00D23618"/>
    <w:rsid w:val="00D94980"/>
    <w:rsid w:val="00DE65B6"/>
    <w:rsid w:val="00DF16FE"/>
    <w:rsid w:val="00E3421B"/>
    <w:rsid w:val="00E541F1"/>
    <w:rsid w:val="00E679F4"/>
    <w:rsid w:val="00ED2219"/>
    <w:rsid w:val="00EE2056"/>
    <w:rsid w:val="00FD7FD5"/>
    <w:rsid w:val="00F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1789"/>
  <w15:chartTrackingRefBased/>
  <w15:docId w15:val="{7F6A365D-7D6D-4556-B238-55E5B303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snapToGrid w:val="0"/>
      <w:spacing w:after="120"/>
      <w:outlineLvl w:val="0"/>
    </w:pPr>
    <w:rPr>
      <w:rFonts w:ascii="Arial" w:eastAsia="Calibri" w:hAnsi="Arial" w:cs="Arial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Arial" w:hAnsi="Arial" w:cs="Arial"/>
      <w:sz w:val="20"/>
    </w:rPr>
  </w:style>
  <w:style w:type="character" w:customStyle="1" w:styleId="WW8Num4z0">
    <w:name w:val="WW8Num4z0"/>
    <w:rPr>
      <w:rFonts w:ascii="Symbol" w:hAnsi="Symbol" w:cs="Symbo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rPr>
      <w:rFonts w:ascii="Times" w:eastAsia="Arial Unicode MS" w:hAnsi="Times" w:cs="Times"/>
      <w:kern w:val="1"/>
      <w:sz w:val="24"/>
      <w:szCs w:val="20"/>
      <w:lang w:val="en-US" w:eastAsia="hi-IN" w:bidi="hi-IN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Normalny1">
    <w:name w:val="Normalny1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styleId="Tekstpodstawowywcity">
    <w:name w:val="Body Text Indent"/>
    <w:basedOn w:val="Normalny"/>
    <w:semiHidden/>
    <w:pPr>
      <w:widowControl w:val="0"/>
      <w:overflowPunct w:val="0"/>
      <w:autoSpaceDE w:val="0"/>
      <w:spacing w:after="120" w:line="240" w:lineRule="auto"/>
      <w:ind w:left="283"/>
      <w:textAlignment w:val="baseline"/>
    </w:pPr>
    <w:rPr>
      <w:rFonts w:ascii="Times" w:eastAsia="Arial Unicode MS" w:hAnsi="Times" w:cs="Times"/>
      <w:kern w:val="1"/>
      <w:sz w:val="24"/>
      <w:szCs w:val="20"/>
      <w:lang w:val="en-US" w:eastAsia="hi-IN" w:bidi="hi-IN"/>
    </w:rPr>
  </w:style>
  <w:style w:type="paragraph" w:styleId="Nagwek">
    <w:name w:val="header"/>
    <w:basedOn w:val="Normalny"/>
    <w:semiHidden/>
    <w:pPr>
      <w:spacing w:after="0" w:line="240" w:lineRule="auto"/>
    </w:pPr>
  </w:style>
  <w:style w:type="paragraph" w:styleId="Stopka">
    <w:name w:val="footer"/>
    <w:basedOn w:val="Normalny"/>
    <w:semiHidden/>
    <w:pPr>
      <w:spacing w:after="0" w:line="240" w:lineRule="auto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semiHidden/>
    <w:unhideWhenUsed/>
    <w:rsid w:val="005E2C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C5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E2C58"/>
    <w:rPr>
      <w:rFonts w:ascii="Calibri" w:hAnsi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C5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E2C58"/>
    <w:rPr>
      <w:rFonts w:ascii="Calibri" w:hAnsi="Calibri"/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2E1AD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1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d7cf6d-8b62-40bb-a98d-dd70e877492f">
      <Terms xmlns="http://schemas.microsoft.com/office/infopath/2007/PartnerControls"/>
    </lcf76f155ced4ddcb4097134ff3c332f>
    <TaxCatchAll xmlns="b1c149a8-8c85-4d23-8549-50de0b005a9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38CDE0D4A31A4FAF4696B4C9DE0604" ma:contentTypeVersion="10" ma:contentTypeDescription="Utwórz nowy dokument." ma:contentTypeScope="" ma:versionID="ec52996f5db5f7f8af902f56857eaa7a">
  <xsd:schema xmlns:xsd="http://www.w3.org/2001/XMLSchema" xmlns:xs="http://www.w3.org/2001/XMLSchema" xmlns:p="http://schemas.microsoft.com/office/2006/metadata/properties" xmlns:ns2="77d7cf6d-8b62-40bb-a98d-dd70e877492f" xmlns:ns3="b1c149a8-8c85-4d23-8549-50de0b005a91" targetNamespace="http://schemas.microsoft.com/office/2006/metadata/properties" ma:root="true" ma:fieldsID="abe3e533932fa7a4c8deadd64b8eec99" ns2:_="" ns3:_="">
    <xsd:import namespace="77d7cf6d-8b62-40bb-a98d-dd70e877492f"/>
    <xsd:import namespace="b1c149a8-8c85-4d23-8549-50de0b005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7cf6d-8b62-40bb-a98d-dd70e8774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eae629e-27d3-41e4-ba17-2af5c5c13f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149a8-8c85-4d23-8549-50de0b005a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123a68-8e69-469a-8806-b12ab39c3f68}" ma:internalName="TaxCatchAll" ma:showField="CatchAllData" ma:web="b1c149a8-8c85-4d23-8549-50de0b005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A8F6F-4C32-49EB-8D10-D0E8BE179CA0}">
  <ds:schemaRefs>
    <ds:schemaRef ds:uri="http://schemas.microsoft.com/office/2006/metadata/properties"/>
    <ds:schemaRef ds:uri="http://schemas.microsoft.com/office/infopath/2007/PartnerControls"/>
    <ds:schemaRef ds:uri="77d7cf6d-8b62-40bb-a98d-dd70e877492f"/>
    <ds:schemaRef ds:uri="b1c149a8-8c85-4d23-8549-50de0b005a91"/>
  </ds:schemaRefs>
</ds:datastoreItem>
</file>

<file path=customXml/itemProps2.xml><?xml version="1.0" encoding="utf-8"?>
<ds:datastoreItem xmlns:ds="http://schemas.openxmlformats.org/officeDocument/2006/customXml" ds:itemID="{42A99724-DC8C-4520-A4CB-8716A068F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1B745-0557-4696-B066-95E145A02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7cf6d-8b62-40bb-a98d-dd70e877492f"/>
    <ds:schemaRef ds:uri="b1c149a8-8c85-4d23-8549-50de0b005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Urszula Karpińska</cp:lastModifiedBy>
  <cp:revision>27</cp:revision>
  <cp:lastPrinted>2015-05-18T12:27:00Z</cp:lastPrinted>
  <dcterms:created xsi:type="dcterms:W3CDTF">2025-10-24T11:33:00Z</dcterms:created>
  <dcterms:modified xsi:type="dcterms:W3CDTF">2026-09-01T06:55:00Z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0x010100DB38CDE0D4A31A4FAF4696B4C9DE0604</vt:lpwstr>
  </property>
  <property fmtid="{D5CDD505-2E9C-101B-9397-08002B2CF9AE}" pid="3" name="MediaServiceImageTags">
    <vt:lpwstr/>
  </property>
</Properties>
</file>